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I19-1587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Junio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09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Julio</w:t>
      </w:r>
      <w:r>
        <w:rPr>
          <w:rFonts w:cs="Arial" w:hAnsi="Arial" w:eastAsia="Arial" w:ascii="Arial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2019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14:12:52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45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